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0017B" w14:textId="77777777" w:rsidR="00EA473E" w:rsidRPr="008D2FF1" w:rsidRDefault="00EA473E" w:rsidP="00F534D7">
      <w:pPr>
        <w:pStyle w:val="Heading1"/>
        <w:tabs>
          <w:tab w:val="left" w:pos="1440"/>
        </w:tabs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  <w:noProof/>
        </w:rPr>
        <w:drawing>
          <wp:anchor distT="0" distB="0" distL="114300" distR="114300" simplePos="0" relativeHeight="251658240" behindDoc="1" locked="0" layoutInCell="1" allowOverlap="1" wp14:anchorId="551001B9" wp14:editId="089A4618">
            <wp:simplePos x="0" y="0"/>
            <wp:positionH relativeFrom="column">
              <wp:posOffset>0</wp:posOffset>
            </wp:positionH>
            <wp:positionV relativeFrom="paragraph">
              <wp:posOffset>60325</wp:posOffset>
            </wp:positionV>
            <wp:extent cx="1171575" cy="1083310"/>
            <wp:effectExtent l="0" t="0" r="9525" b="2540"/>
            <wp:wrapTight wrapText="bothSides">
              <wp:wrapPolygon edited="0">
                <wp:start x="0" y="0"/>
                <wp:lineTo x="0" y="21271"/>
                <wp:lineTo x="21424" y="21271"/>
                <wp:lineTo x="21424" y="0"/>
                <wp:lineTo x="0" y="0"/>
              </wp:wrapPolygon>
            </wp:wrapTight>
            <wp:docPr id="1" name="Picture 1" title="South Carolina 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DE seal - Grey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534D7">
        <w:rPr>
          <w:rFonts w:ascii="Times New Roman" w:hAnsi="Times New Roman"/>
          <w:sz w:val="40"/>
        </w:rPr>
        <w:tab/>
      </w:r>
      <w:r w:rsidRPr="008D2FF1">
        <w:rPr>
          <w:rFonts w:ascii="Times New Roman" w:hAnsi="Times New Roman"/>
          <w:sz w:val="40"/>
        </w:rPr>
        <w:t>Online Testing Waiver Request</w:t>
      </w:r>
    </w:p>
    <w:p w14:paraId="5510017C" w14:textId="6DB57695" w:rsidR="00D716A9" w:rsidRPr="008D2FF1" w:rsidRDefault="00ED5DC8" w:rsidP="00F534D7">
      <w:pPr>
        <w:ind w:left="1980" w:hanging="1980"/>
        <w:jc w:val="both"/>
        <w:rPr>
          <w:rFonts w:ascii="Times New Roman" w:hAnsi="Times New Roman"/>
        </w:rPr>
      </w:pPr>
      <w:r w:rsidRPr="008D2FF1">
        <w:rPr>
          <w:rFonts w:ascii="Times New Roman" w:hAnsi="Times New Roman"/>
        </w:rPr>
        <w:t xml:space="preserve">This </w:t>
      </w:r>
      <w:r w:rsidR="00D716A9" w:rsidRPr="008D2FF1">
        <w:rPr>
          <w:rFonts w:ascii="Times New Roman" w:hAnsi="Times New Roman"/>
        </w:rPr>
        <w:t xml:space="preserve">form is for </w:t>
      </w:r>
      <w:r w:rsidR="00631206" w:rsidRPr="008D2FF1">
        <w:rPr>
          <w:rFonts w:ascii="Times New Roman" w:hAnsi="Times New Roman"/>
        </w:rPr>
        <w:t>request</w:t>
      </w:r>
      <w:r w:rsidR="00F73E5F">
        <w:rPr>
          <w:rFonts w:ascii="Times New Roman" w:hAnsi="Times New Roman"/>
        </w:rPr>
        <w:t>ing a</w:t>
      </w:r>
      <w:r w:rsidR="00631206" w:rsidRPr="008D2FF1">
        <w:rPr>
          <w:rFonts w:ascii="Times New Roman" w:hAnsi="Times New Roman"/>
        </w:rPr>
        <w:t xml:space="preserve"> waive</w:t>
      </w:r>
      <w:r w:rsidR="00F73E5F">
        <w:rPr>
          <w:rFonts w:ascii="Times New Roman" w:hAnsi="Times New Roman"/>
        </w:rPr>
        <w:t>r from the requirement to</w:t>
      </w:r>
      <w:r w:rsidR="00631206" w:rsidRPr="008D2FF1">
        <w:rPr>
          <w:rFonts w:ascii="Times New Roman" w:hAnsi="Times New Roman"/>
        </w:rPr>
        <w:t xml:space="preserve"> </w:t>
      </w:r>
      <w:r w:rsidR="00D716A9" w:rsidRPr="008D2FF1">
        <w:rPr>
          <w:rFonts w:ascii="Times New Roman" w:hAnsi="Times New Roman"/>
        </w:rPr>
        <w:t>administer</w:t>
      </w:r>
      <w:r w:rsidR="00F73E5F">
        <w:rPr>
          <w:rFonts w:ascii="Times New Roman" w:hAnsi="Times New Roman"/>
        </w:rPr>
        <w:t xml:space="preserve"> assessments</w:t>
      </w:r>
      <w:r w:rsidR="00D716A9" w:rsidRPr="008D2FF1">
        <w:rPr>
          <w:rFonts w:ascii="Times New Roman" w:hAnsi="Times New Roman"/>
        </w:rPr>
        <w:t xml:space="preserve"> online </w:t>
      </w:r>
      <w:r w:rsidR="00631206" w:rsidRPr="008D2FF1">
        <w:rPr>
          <w:rFonts w:ascii="Times New Roman" w:hAnsi="Times New Roman"/>
        </w:rPr>
        <w:t xml:space="preserve">during the </w:t>
      </w:r>
      <w:r w:rsidR="005B0C29">
        <w:rPr>
          <w:rFonts w:ascii="Times New Roman" w:hAnsi="Times New Roman"/>
        </w:rPr>
        <w:t>2018–</w:t>
      </w:r>
      <w:r w:rsidR="00F73E5F">
        <w:rPr>
          <w:rFonts w:ascii="Times New Roman" w:hAnsi="Times New Roman"/>
        </w:rPr>
        <w:t>19</w:t>
      </w:r>
      <w:r w:rsidR="00D716A9" w:rsidRPr="008D2FF1">
        <w:rPr>
          <w:rFonts w:ascii="Times New Roman" w:hAnsi="Times New Roman"/>
        </w:rPr>
        <w:t xml:space="preserve"> school year</w:t>
      </w:r>
      <w:r w:rsidR="00EA473E">
        <w:rPr>
          <w:rFonts w:ascii="Times New Roman" w:hAnsi="Times New Roman"/>
        </w:rPr>
        <w:t xml:space="preserve"> pursuant to </w:t>
      </w:r>
      <w:r w:rsidR="00F534D7" w:rsidRPr="0006325A">
        <w:rPr>
          <w:rFonts w:ascii="Times New Roman" w:hAnsi="Times New Roman"/>
        </w:rPr>
        <w:t>the General Appropriation</w:t>
      </w:r>
      <w:r w:rsidR="00F534D7">
        <w:rPr>
          <w:rFonts w:ascii="Times New Roman" w:hAnsi="Times New Roman"/>
        </w:rPr>
        <w:t>s</w:t>
      </w:r>
      <w:r w:rsidR="00451258">
        <w:rPr>
          <w:rFonts w:ascii="Times New Roman" w:hAnsi="Times New Roman"/>
        </w:rPr>
        <w:t xml:space="preserve"> Act, 201</w:t>
      </w:r>
      <w:r w:rsidR="000A5B88">
        <w:rPr>
          <w:rFonts w:ascii="Times New Roman" w:hAnsi="Times New Roman"/>
        </w:rPr>
        <w:t>8</w:t>
      </w:r>
      <w:r w:rsidR="005B0C29">
        <w:rPr>
          <w:rFonts w:ascii="Times New Roman" w:hAnsi="Times New Roman"/>
        </w:rPr>
        <w:t xml:space="preserve"> S.C. Act </w:t>
      </w:r>
      <w:r w:rsidR="000A5B88">
        <w:rPr>
          <w:rFonts w:ascii="Times New Roman" w:hAnsi="Times New Roman"/>
        </w:rPr>
        <w:t>264</w:t>
      </w:r>
      <w:r w:rsidR="005B0C29">
        <w:rPr>
          <w:rFonts w:ascii="Times New Roman" w:hAnsi="Times New Roman"/>
        </w:rPr>
        <w:t xml:space="preserve">, Proviso 1.76 </w:t>
      </w:r>
      <w:r w:rsidR="00F534D7" w:rsidRPr="0006325A">
        <w:rPr>
          <w:rFonts w:ascii="Times New Roman" w:hAnsi="Times New Roman"/>
        </w:rPr>
        <w:t>(SDE: Technology Technical Assistance)</w:t>
      </w:r>
      <w:r w:rsidR="00EA473E">
        <w:rPr>
          <w:rFonts w:ascii="Times New Roman" w:hAnsi="Times New Roman"/>
        </w:rPr>
        <w:t>.</w:t>
      </w:r>
      <w:r w:rsidR="00D716A9" w:rsidRPr="008D2FF1">
        <w:rPr>
          <w:rFonts w:ascii="Times New Roman" w:hAnsi="Times New Roman"/>
        </w:rPr>
        <w:t xml:space="preserve"> If</w:t>
      </w:r>
      <w:r w:rsidR="00EA473E">
        <w:rPr>
          <w:rFonts w:ascii="Times New Roman" w:hAnsi="Times New Roman"/>
        </w:rPr>
        <w:t xml:space="preserve"> the </w:t>
      </w:r>
      <w:r w:rsidR="00F534D7">
        <w:rPr>
          <w:rFonts w:ascii="Times New Roman" w:hAnsi="Times New Roman"/>
        </w:rPr>
        <w:t>S</w:t>
      </w:r>
      <w:r w:rsidR="00EA473E">
        <w:rPr>
          <w:rFonts w:ascii="Times New Roman" w:hAnsi="Times New Roman"/>
        </w:rPr>
        <w:t>tate Board of Education approves</w:t>
      </w:r>
      <w:r w:rsidR="00D716A9" w:rsidRPr="008D2FF1">
        <w:rPr>
          <w:rFonts w:ascii="Times New Roman" w:hAnsi="Times New Roman"/>
        </w:rPr>
        <w:t xml:space="preserve"> this waiver</w:t>
      </w:r>
      <w:r w:rsidR="00EA473E">
        <w:rPr>
          <w:rFonts w:ascii="Times New Roman" w:hAnsi="Times New Roman"/>
        </w:rPr>
        <w:t xml:space="preserve">, </w:t>
      </w:r>
      <w:r w:rsidR="00631206" w:rsidRPr="008D2FF1">
        <w:rPr>
          <w:rFonts w:ascii="Times New Roman" w:hAnsi="Times New Roman"/>
        </w:rPr>
        <w:t>the named assessment</w:t>
      </w:r>
      <w:r w:rsidR="008D2FF1">
        <w:rPr>
          <w:rFonts w:ascii="Times New Roman" w:hAnsi="Times New Roman"/>
        </w:rPr>
        <w:t>(s)</w:t>
      </w:r>
      <w:r w:rsidR="00631206" w:rsidRPr="008D2FF1">
        <w:rPr>
          <w:rFonts w:ascii="Times New Roman" w:hAnsi="Times New Roman"/>
        </w:rPr>
        <w:t xml:space="preserve"> may</w:t>
      </w:r>
      <w:r w:rsidR="00D716A9" w:rsidRPr="008D2FF1">
        <w:rPr>
          <w:rFonts w:ascii="Times New Roman" w:hAnsi="Times New Roman"/>
        </w:rPr>
        <w:t xml:space="preserve"> be administered via paper and pencil.</w:t>
      </w:r>
      <w:r w:rsidR="009D0D46" w:rsidRPr="008D2FF1">
        <w:rPr>
          <w:rFonts w:ascii="Times New Roman" w:hAnsi="Times New Roman"/>
        </w:rPr>
        <w:t xml:space="preserve"> </w:t>
      </w:r>
    </w:p>
    <w:p w14:paraId="5510017D" w14:textId="77777777" w:rsidR="00631206" w:rsidRPr="008D2FF1" w:rsidRDefault="00631206" w:rsidP="00D716A9">
      <w:pPr>
        <w:rPr>
          <w:rFonts w:ascii="Times New Roman" w:hAnsi="Times New Roman"/>
        </w:rPr>
      </w:pPr>
    </w:p>
    <w:p w14:paraId="5510017E" w14:textId="1323D058" w:rsidR="00631206" w:rsidRPr="008D2FF1" w:rsidRDefault="00631206" w:rsidP="00631206">
      <w:pPr>
        <w:rPr>
          <w:rFonts w:ascii="Times New Roman" w:hAnsi="Times New Roman"/>
          <w:i/>
        </w:rPr>
      </w:pPr>
      <w:r w:rsidRPr="008D2FF1">
        <w:rPr>
          <w:rFonts w:ascii="Times New Roman" w:hAnsi="Times New Roman"/>
          <w:i/>
        </w:rPr>
        <w:t>Please state specific reason</w:t>
      </w:r>
      <w:r w:rsidR="00B7575D">
        <w:rPr>
          <w:rFonts w:ascii="Times New Roman" w:hAnsi="Times New Roman"/>
          <w:i/>
        </w:rPr>
        <w:t>(</w:t>
      </w:r>
      <w:r w:rsidRPr="008D2FF1">
        <w:rPr>
          <w:rFonts w:ascii="Times New Roman" w:hAnsi="Times New Roman"/>
          <w:i/>
        </w:rPr>
        <w:t>s</w:t>
      </w:r>
      <w:r w:rsidR="00B7575D">
        <w:rPr>
          <w:rFonts w:ascii="Times New Roman" w:hAnsi="Times New Roman"/>
          <w:i/>
        </w:rPr>
        <w:t>)</w:t>
      </w:r>
      <w:r w:rsidRPr="008D2FF1">
        <w:rPr>
          <w:rFonts w:ascii="Times New Roman" w:hAnsi="Times New Roman"/>
          <w:i/>
        </w:rPr>
        <w:t xml:space="preserve"> why the named assessments cannot be adm</w:t>
      </w:r>
      <w:r w:rsidR="009E4E64">
        <w:rPr>
          <w:rFonts w:ascii="Times New Roman" w:hAnsi="Times New Roman"/>
          <w:i/>
        </w:rPr>
        <w:t xml:space="preserve">inistered online during the </w:t>
      </w:r>
      <w:r w:rsidR="00F73E5F">
        <w:rPr>
          <w:rFonts w:ascii="Times New Roman" w:hAnsi="Times New Roman"/>
          <w:i/>
        </w:rPr>
        <w:t>2018</w:t>
      </w:r>
      <w:r w:rsidR="00AD0828">
        <w:rPr>
          <w:rFonts w:ascii="Times New Roman" w:hAnsi="Times New Roman"/>
          <w:i/>
        </w:rPr>
        <w:t>–</w:t>
      </w:r>
      <w:r w:rsidR="00F73E5F">
        <w:rPr>
          <w:rFonts w:ascii="Times New Roman" w:hAnsi="Times New Roman"/>
          <w:i/>
        </w:rPr>
        <w:t>19</w:t>
      </w:r>
      <w:r w:rsidRPr="008D2FF1">
        <w:rPr>
          <w:rFonts w:ascii="Times New Roman" w:hAnsi="Times New Roman"/>
          <w:i/>
        </w:rPr>
        <w:t xml:space="preserve"> school year. </w:t>
      </w:r>
      <w:r w:rsidR="00B7575D">
        <w:rPr>
          <w:rFonts w:ascii="Times New Roman" w:hAnsi="Times New Roman"/>
          <w:i/>
        </w:rPr>
        <w:t>Also please specify how</w:t>
      </w:r>
      <w:r w:rsidRPr="008D2FF1">
        <w:rPr>
          <w:rFonts w:ascii="Times New Roman" w:hAnsi="Times New Roman"/>
          <w:i/>
        </w:rPr>
        <w:t xml:space="preserve"> these concerns </w:t>
      </w:r>
      <w:r w:rsidR="00B7575D">
        <w:rPr>
          <w:rFonts w:ascii="Times New Roman" w:hAnsi="Times New Roman"/>
          <w:i/>
        </w:rPr>
        <w:t xml:space="preserve">will </w:t>
      </w:r>
      <w:r w:rsidRPr="008D2FF1">
        <w:rPr>
          <w:rFonts w:ascii="Times New Roman" w:hAnsi="Times New Roman"/>
          <w:i/>
        </w:rPr>
        <w:t>be addressed to alleviate the inability to test online in</w:t>
      </w:r>
      <w:r w:rsidR="009E4E64">
        <w:rPr>
          <w:rFonts w:ascii="Times New Roman" w:hAnsi="Times New Roman"/>
          <w:i/>
        </w:rPr>
        <w:t xml:space="preserve"> the following school year (2018–19</w:t>
      </w:r>
      <w:r w:rsidRPr="008D2FF1">
        <w:rPr>
          <w:rFonts w:ascii="Times New Roman" w:hAnsi="Times New Roman"/>
          <w:i/>
        </w:rPr>
        <w:t>)</w:t>
      </w:r>
      <w:r w:rsidR="00EA473E">
        <w:rPr>
          <w:rFonts w:ascii="Times New Roman" w:hAnsi="Times New Roman"/>
          <w:i/>
        </w:rPr>
        <w:t>.</w:t>
      </w:r>
    </w:p>
    <w:p w14:paraId="5510017F" w14:textId="77777777" w:rsidR="00631206" w:rsidRPr="008D2FF1" w:rsidRDefault="00631206" w:rsidP="00631206">
      <w:pPr>
        <w:rPr>
          <w:rFonts w:ascii="Times New Roman" w:hAnsi="Times New Roman"/>
          <w:i/>
        </w:rPr>
      </w:pPr>
    </w:p>
    <w:p w14:paraId="55100180" w14:textId="7A620E9D" w:rsidR="00631206" w:rsidRDefault="00631206" w:rsidP="00631206">
      <w:pPr>
        <w:rPr>
          <w:rFonts w:ascii="Times New Roman" w:hAnsi="Times New Roman"/>
          <w:i/>
        </w:rPr>
      </w:pPr>
      <w:r w:rsidRPr="008D2FF1">
        <w:rPr>
          <w:rFonts w:ascii="Times New Roman" w:hAnsi="Times New Roman"/>
          <w:i/>
        </w:rPr>
        <w:t xml:space="preserve">Potential limitations may include, </w:t>
      </w:r>
      <w:r w:rsidR="004E71F6">
        <w:rPr>
          <w:rFonts w:ascii="Times New Roman" w:hAnsi="Times New Roman"/>
          <w:i/>
        </w:rPr>
        <w:t xml:space="preserve">but are </w:t>
      </w:r>
      <w:r w:rsidRPr="008D2FF1">
        <w:rPr>
          <w:rFonts w:ascii="Times New Roman" w:hAnsi="Times New Roman"/>
          <w:i/>
        </w:rPr>
        <w:t>not limited to, inadequate testing facilities</w:t>
      </w:r>
      <w:r w:rsidR="00EA473E">
        <w:rPr>
          <w:rFonts w:ascii="Times New Roman" w:hAnsi="Times New Roman"/>
          <w:i/>
        </w:rPr>
        <w:t xml:space="preserve"> or</w:t>
      </w:r>
      <w:r w:rsidRPr="008D2FF1">
        <w:rPr>
          <w:rFonts w:ascii="Times New Roman" w:hAnsi="Times New Roman"/>
          <w:i/>
        </w:rPr>
        <w:t xml:space="preserve"> insufficient infrastructure resources needed to conduct these assessments online. Provide any supporting documentation such as: District Technology Readiness Study Final Report, Testing Technical Specifications, Network Connectivity, Hardware Availability, etc.</w:t>
      </w:r>
    </w:p>
    <w:p w14:paraId="55100181" w14:textId="77777777" w:rsidR="008D2FF1" w:rsidRDefault="008D2FF1" w:rsidP="00631206">
      <w:pPr>
        <w:rPr>
          <w:rFonts w:ascii="Times New Roman" w:hAnsi="Times New Roman"/>
          <w:i/>
        </w:rPr>
      </w:pPr>
    </w:p>
    <w:p w14:paraId="55100182" w14:textId="714E6D36" w:rsidR="008D2FF1" w:rsidRPr="008D2FF1" w:rsidRDefault="008D2FF1" w:rsidP="0063120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Please send the request to Darlene </w:t>
      </w:r>
      <w:proofErr w:type="spellStart"/>
      <w:r>
        <w:rPr>
          <w:rFonts w:ascii="Times New Roman" w:hAnsi="Times New Roman"/>
        </w:rPr>
        <w:t>Prevatt</w:t>
      </w:r>
      <w:proofErr w:type="spellEnd"/>
      <w:r>
        <w:rPr>
          <w:rFonts w:ascii="Times New Roman" w:hAnsi="Times New Roman"/>
        </w:rPr>
        <w:t>, Team Leader, Office of Federal and State Accountability, 1429 Senate Street Room 501-A, Columbia, SC 29201.</w:t>
      </w:r>
      <w:r w:rsidR="0019332A">
        <w:rPr>
          <w:rFonts w:ascii="Times New Roman" w:hAnsi="Times New Roman"/>
        </w:rPr>
        <w:t xml:space="preserve"> </w:t>
      </w:r>
      <w:r w:rsidR="0019332A" w:rsidRPr="0019332A">
        <w:rPr>
          <w:rFonts w:ascii="Times New Roman" w:hAnsi="Times New Roman"/>
          <w:b/>
        </w:rPr>
        <w:t xml:space="preserve">The Department requests that waiver requests be submitted </w:t>
      </w:r>
      <w:r w:rsidR="00F73E5F">
        <w:rPr>
          <w:rFonts w:ascii="Times New Roman" w:hAnsi="Times New Roman"/>
          <w:b/>
        </w:rPr>
        <w:t xml:space="preserve">as soon as possible, but no later than </w:t>
      </w:r>
      <w:r w:rsidR="0019332A" w:rsidRPr="0019332A">
        <w:rPr>
          <w:rFonts w:ascii="Times New Roman" w:hAnsi="Times New Roman"/>
          <w:b/>
        </w:rPr>
        <w:t>December 1, 201</w:t>
      </w:r>
      <w:r w:rsidR="00F73E5F">
        <w:rPr>
          <w:rFonts w:ascii="Times New Roman" w:hAnsi="Times New Roman"/>
          <w:b/>
        </w:rPr>
        <w:t>8</w:t>
      </w:r>
      <w:r w:rsidR="0019332A" w:rsidRPr="0019332A">
        <w:rPr>
          <w:rFonts w:ascii="Times New Roman" w:hAnsi="Times New Roman"/>
          <w:b/>
        </w:rPr>
        <w:t>, so that paper scoring sheets may be ordered in time for test administration</w:t>
      </w:r>
      <w:r w:rsidR="0019332A">
        <w:rPr>
          <w:rFonts w:ascii="Times New Roman" w:hAnsi="Times New Roman"/>
        </w:rPr>
        <w:t xml:space="preserve">. </w:t>
      </w:r>
    </w:p>
    <w:p w14:paraId="55100183" w14:textId="77777777" w:rsidR="00D716A9" w:rsidRPr="008D2FF1" w:rsidRDefault="00D716A9" w:rsidP="00D716A9">
      <w:pPr>
        <w:rPr>
          <w:rFonts w:ascii="Times New Roman" w:hAnsi="Times New Roman"/>
        </w:rPr>
      </w:pPr>
    </w:p>
    <w:p w14:paraId="55100184" w14:textId="77777777" w:rsidR="00A40CDB" w:rsidRPr="004C13A3" w:rsidRDefault="00EF3044" w:rsidP="00B17BC6">
      <w:pPr>
        <w:pStyle w:val="Heading2"/>
      </w:pPr>
      <w:r w:rsidRPr="004C13A3">
        <w:t>Contact</w:t>
      </w:r>
      <w:r w:rsidR="00A40CDB" w:rsidRPr="004C13A3">
        <w:t xml:space="preserve"> Information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5"/>
        <w:gridCol w:w="6"/>
        <w:gridCol w:w="8759"/>
      </w:tblGrid>
      <w:tr w:rsidR="00545E04" w:rsidRPr="008D2FF1" w14:paraId="55100188" w14:textId="77777777" w:rsidTr="0019332A">
        <w:trPr>
          <w:cantSplit/>
          <w:trHeight w:val="255"/>
        </w:trPr>
        <w:tc>
          <w:tcPr>
            <w:tcW w:w="2035" w:type="dxa"/>
            <w:vAlign w:val="bottom"/>
          </w:tcPr>
          <w:p w14:paraId="55100186" w14:textId="77777777" w:rsidR="00545E04" w:rsidRPr="008D2FF1" w:rsidRDefault="00545E04" w:rsidP="00A40CDB">
            <w:pPr>
              <w:rPr>
                <w:rFonts w:ascii="Times New Roman" w:hAnsi="Times New Roman"/>
              </w:rPr>
            </w:pPr>
            <w:r w:rsidRPr="008D2FF1">
              <w:rPr>
                <w:rFonts w:ascii="Times New Roman" w:hAnsi="Times New Roman"/>
              </w:rPr>
              <w:t>Name</w:t>
            </w:r>
            <w:r w:rsidR="00EF3044" w:rsidRPr="008D2FF1">
              <w:rPr>
                <w:rFonts w:ascii="Times New Roman" w:hAnsi="Times New Roman"/>
              </w:rPr>
              <w:t>/Title</w:t>
            </w:r>
            <w:r w:rsidRPr="008D2FF1">
              <w:rPr>
                <w:rFonts w:ascii="Times New Roman" w:hAnsi="Times New Roman"/>
              </w:rPr>
              <w:t>:</w:t>
            </w:r>
          </w:p>
        </w:tc>
        <w:tc>
          <w:tcPr>
            <w:tcW w:w="8765" w:type="dxa"/>
            <w:gridSpan w:val="2"/>
            <w:tcBorders>
              <w:bottom w:val="single" w:sz="4" w:space="0" w:color="595959" w:themeColor="text1" w:themeTint="A6"/>
            </w:tcBorders>
            <w:vAlign w:val="bottom"/>
          </w:tcPr>
          <w:p w14:paraId="55100187" w14:textId="695CDF3F" w:rsidR="00545E04" w:rsidRPr="008D2FF1" w:rsidRDefault="00545E04" w:rsidP="0019332A">
            <w:pPr>
              <w:pStyle w:val="FieldText"/>
              <w:rPr>
                <w:rFonts w:ascii="Times New Roman" w:hAnsi="Times New Roman"/>
              </w:rPr>
            </w:pPr>
          </w:p>
        </w:tc>
      </w:tr>
      <w:tr w:rsidR="00015037" w:rsidRPr="008D2FF1" w14:paraId="5510018B" w14:textId="77777777" w:rsidTr="0019332A">
        <w:trPr>
          <w:cantSplit/>
          <w:trHeight w:val="255"/>
        </w:trPr>
        <w:tc>
          <w:tcPr>
            <w:tcW w:w="2041" w:type="dxa"/>
            <w:gridSpan w:val="2"/>
            <w:vAlign w:val="bottom"/>
          </w:tcPr>
          <w:p w14:paraId="55100189" w14:textId="77777777" w:rsidR="00015037" w:rsidRPr="008D2FF1" w:rsidRDefault="00015037" w:rsidP="00A40CDB">
            <w:pPr>
              <w:rPr>
                <w:rFonts w:ascii="Times New Roman" w:hAnsi="Times New Roman"/>
              </w:rPr>
            </w:pPr>
            <w:r w:rsidRPr="008D2FF1">
              <w:rPr>
                <w:rFonts w:ascii="Times New Roman" w:hAnsi="Times New Roman"/>
              </w:rPr>
              <w:t>Number</w:t>
            </w:r>
            <w:r w:rsidR="00EF3044" w:rsidRPr="008D2FF1">
              <w:rPr>
                <w:rFonts w:ascii="Times New Roman" w:hAnsi="Times New Roman"/>
              </w:rPr>
              <w:t>/Email</w:t>
            </w:r>
            <w:r w:rsidRPr="008D2FF1">
              <w:rPr>
                <w:rFonts w:ascii="Times New Roman" w:hAnsi="Times New Roman"/>
              </w:rPr>
              <w:t>:</w:t>
            </w:r>
          </w:p>
        </w:tc>
        <w:tc>
          <w:tcPr>
            <w:tcW w:w="8759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5510018A" w14:textId="77777777" w:rsidR="00015037" w:rsidRPr="008D2FF1" w:rsidRDefault="00015037" w:rsidP="00B42F70">
            <w:pPr>
              <w:pStyle w:val="FieldText"/>
              <w:rPr>
                <w:rFonts w:ascii="Times New Roman" w:hAnsi="Times New Roman"/>
              </w:rPr>
            </w:pPr>
          </w:p>
        </w:tc>
      </w:tr>
      <w:tr w:rsidR="00015037" w:rsidRPr="008D2FF1" w14:paraId="5510018E" w14:textId="77777777" w:rsidTr="0019332A">
        <w:trPr>
          <w:cantSplit/>
          <w:trHeight w:val="255"/>
        </w:trPr>
        <w:tc>
          <w:tcPr>
            <w:tcW w:w="2035" w:type="dxa"/>
            <w:vAlign w:val="bottom"/>
          </w:tcPr>
          <w:p w14:paraId="5510018C" w14:textId="77777777" w:rsidR="00015037" w:rsidRPr="008D2FF1" w:rsidRDefault="00EF3044" w:rsidP="00EF3044">
            <w:pPr>
              <w:rPr>
                <w:rFonts w:ascii="Times New Roman" w:hAnsi="Times New Roman"/>
              </w:rPr>
            </w:pPr>
            <w:r w:rsidRPr="008D2FF1">
              <w:rPr>
                <w:rFonts w:ascii="Times New Roman" w:hAnsi="Times New Roman"/>
              </w:rPr>
              <w:t>School/</w:t>
            </w:r>
            <w:r w:rsidR="00015037" w:rsidRPr="008D2FF1">
              <w:rPr>
                <w:rFonts w:ascii="Times New Roman" w:hAnsi="Times New Roman"/>
              </w:rPr>
              <w:t>D</w:t>
            </w:r>
            <w:r w:rsidRPr="008D2FF1">
              <w:rPr>
                <w:rFonts w:ascii="Times New Roman" w:hAnsi="Times New Roman"/>
              </w:rPr>
              <w:t>istrict Name</w:t>
            </w:r>
            <w:r w:rsidR="00015037" w:rsidRPr="008D2FF1">
              <w:rPr>
                <w:rFonts w:ascii="Times New Roman" w:hAnsi="Times New Roman"/>
              </w:rPr>
              <w:t>:</w:t>
            </w:r>
          </w:p>
        </w:tc>
        <w:tc>
          <w:tcPr>
            <w:tcW w:w="8765" w:type="dxa"/>
            <w:gridSpan w:val="2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5510018D" w14:textId="77777777" w:rsidR="00015037" w:rsidRPr="008D2FF1" w:rsidRDefault="00015037" w:rsidP="00B42F70">
            <w:pPr>
              <w:pStyle w:val="FieldText"/>
              <w:rPr>
                <w:rFonts w:ascii="Times New Roman" w:hAnsi="Times New Roman"/>
              </w:rPr>
            </w:pPr>
          </w:p>
        </w:tc>
      </w:tr>
      <w:tr w:rsidR="00545E04" w:rsidRPr="008D2FF1" w14:paraId="55100191" w14:textId="77777777" w:rsidTr="0019332A">
        <w:trPr>
          <w:cantSplit/>
          <w:trHeight w:val="255"/>
        </w:trPr>
        <w:tc>
          <w:tcPr>
            <w:tcW w:w="2035" w:type="dxa"/>
            <w:vAlign w:val="bottom"/>
          </w:tcPr>
          <w:p w14:paraId="5510018F" w14:textId="77777777" w:rsidR="00545E04" w:rsidRPr="008D2FF1" w:rsidRDefault="00EF3044" w:rsidP="00A40CDB">
            <w:pPr>
              <w:rPr>
                <w:rFonts w:ascii="Times New Roman" w:hAnsi="Times New Roman"/>
              </w:rPr>
            </w:pPr>
            <w:r w:rsidRPr="008D2FF1">
              <w:rPr>
                <w:rFonts w:ascii="Times New Roman" w:hAnsi="Times New Roman"/>
              </w:rPr>
              <w:t>Address</w:t>
            </w:r>
            <w:r w:rsidR="00AF3A4E" w:rsidRPr="008D2FF1">
              <w:rPr>
                <w:rFonts w:ascii="Times New Roman" w:hAnsi="Times New Roman"/>
              </w:rPr>
              <w:t>:</w:t>
            </w:r>
          </w:p>
        </w:tc>
        <w:tc>
          <w:tcPr>
            <w:tcW w:w="8765" w:type="dxa"/>
            <w:gridSpan w:val="2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55100190" w14:textId="77777777" w:rsidR="00545E04" w:rsidRPr="008D2FF1" w:rsidRDefault="00545E04" w:rsidP="00B42F70">
            <w:pPr>
              <w:pStyle w:val="FieldText"/>
              <w:rPr>
                <w:rFonts w:ascii="Times New Roman" w:hAnsi="Times New Roman"/>
              </w:rPr>
            </w:pPr>
          </w:p>
        </w:tc>
      </w:tr>
    </w:tbl>
    <w:p w14:paraId="55100192" w14:textId="297AA004" w:rsidR="00EA473E" w:rsidRPr="008D2FF1" w:rsidRDefault="00EA473E" w:rsidP="00EA473E">
      <w:pPr>
        <w:pStyle w:val="Heading2"/>
      </w:pPr>
      <w:r>
        <w:t xml:space="preserve">Please </w:t>
      </w:r>
      <w:r w:rsidR="0019332A">
        <w:t>n</w:t>
      </w:r>
      <w:r>
        <w:t xml:space="preserve">ame the </w:t>
      </w:r>
      <w:r w:rsidR="0019332A">
        <w:t>a</w:t>
      </w:r>
      <w:r>
        <w:t xml:space="preserve">ssessments for </w:t>
      </w:r>
      <w:r w:rsidR="0019332A">
        <w:t>w</w:t>
      </w:r>
      <w:r>
        <w:t xml:space="preserve">hich </w:t>
      </w:r>
      <w:r w:rsidR="006449D8">
        <w:t>a</w:t>
      </w:r>
      <w:r>
        <w:t xml:space="preserve"> </w:t>
      </w:r>
      <w:r w:rsidR="0019332A">
        <w:t>w</w:t>
      </w:r>
      <w:r>
        <w:t xml:space="preserve">aiver is </w:t>
      </w:r>
      <w:r w:rsidR="0019332A">
        <w:t>r</w:t>
      </w:r>
      <w:r>
        <w:t>equested</w:t>
      </w:r>
    </w:p>
    <w:p w14:paraId="55100193" w14:textId="77777777" w:rsidR="00355DC1" w:rsidRPr="00F35882" w:rsidRDefault="00355DC1" w:rsidP="00355DC1">
      <w:pPr>
        <w:rPr>
          <w:rFonts w:ascii="Times New Roman" w:hAnsi="Times New Roman"/>
          <w:sz w:val="18"/>
          <w:szCs w:val="18"/>
        </w:rPr>
      </w:pPr>
      <w:r w:rsidRPr="00F35882">
        <w:rPr>
          <w:rFonts w:ascii="Times New Roman" w:hAnsi="Times New Roman"/>
          <w:sz w:val="18"/>
          <w:szCs w:val="18"/>
        </w:rPr>
        <w:t>Check all that box that apply to your waiver application:</w:t>
      </w:r>
    </w:p>
    <w:p w14:paraId="55100194" w14:textId="77777777" w:rsidR="00355DC1" w:rsidRPr="00F35882" w:rsidRDefault="00355DC1" w:rsidP="00355DC1">
      <w:pPr>
        <w:rPr>
          <w:rFonts w:ascii="Times New Roman" w:hAnsi="Times New Roman"/>
          <w:sz w:val="18"/>
          <w:szCs w:val="18"/>
        </w:rPr>
      </w:pPr>
      <w:r w:rsidRPr="00F35882">
        <w:rPr>
          <w:rFonts w:ascii="Times New Roman" w:hAnsi="Times New Roman"/>
          <w:sz w:val="18"/>
          <w:szCs w:val="18"/>
        </w:rPr>
        <w:t>Note: RTF = residential treatment facilities</w:t>
      </w:r>
    </w:p>
    <w:p w14:paraId="55100195" w14:textId="77777777" w:rsidR="00355DC1" w:rsidRPr="00F35882" w:rsidRDefault="00A2127C" w:rsidP="00355DC1">
      <w:pPr>
        <w:rPr>
          <w:rFonts w:ascii="Times New Roman" w:hAnsi="Times New Roman"/>
          <w:sz w:val="18"/>
          <w:szCs w:val="18"/>
        </w:rPr>
      </w:pPr>
      <w:sdt>
        <w:sdtPr>
          <w:rPr>
            <w:rFonts w:ascii="Times New Roman" w:hAnsi="Times New Roman"/>
            <w:sz w:val="18"/>
            <w:szCs w:val="18"/>
          </w:rPr>
          <w:id w:val="1298180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 xml:space="preserve">SC READY ELA </w:t>
      </w:r>
      <w:r w:rsidR="00355DC1" w:rsidRPr="00F35882">
        <w:rPr>
          <w:rFonts w:ascii="Times New Roman" w:hAnsi="Times New Roman"/>
          <w:sz w:val="18"/>
          <w:szCs w:val="18"/>
        </w:rPr>
        <w:tab/>
      </w:r>
      <w:r w:rsidR="00355DC1" w:rsidRPr="00F35882">
        <w:rPr>
          <w:rFonts w:ascii="Times New Roman" w:hAnsi="Times New Roman"/>
          <w:sz w:val="18"/>
          <w:szCs w:val="18"/>
        </w:rPr>
        <w:tab/>
        <w:t xml:space="preserve">grade 3 </w:t>
      </w:r>
      <w:sdt>
        <w:sdtPr>
          <w:rPr>
            <w:rFonts w:ascii="Times New Roman" w:hAnsi="Times New Roman"/>
            <w:sz w:val="18"/>
            <w:szCs w:val="18"/>
          </w:rPr>
          <w:id w:val="350920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 xml:space="preserve">4 </w:t>
      </w:r>
      <w:sdt>
        <w:sdtPr>
          <w:rPr>
            <w:rFonts w:ascii="Times New Roman" w:hAnsi="Times New Roman"/>
            <w:sz w:val="18"/>
            <w:szCs w:val="18"/>
          </w:rPr>
          <w:id w:val="2071229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 xml:space="preserve">5 </w:t>
      </w:r>
      <w:sdt>
        <w:sdtPr>
          <w:rPr>
            <w:rFonts w:ascii="Times New Roman" w:hAnsi="Times New Roman"/>
            <w:sz w:val="18"/>
            <w:szCs w:val="18"/>
          </w:rPr>
          <w:id w:val="-505059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 xml:space="preserve">6 </w:t>
      </w:r>
      <w:sdt>
        <w:sdtPr>
          <w:rPr>
            <w:rFonts w:ascii="Times New Roman" w:hAnsi="Times New Roman"/>
            <w:sz w:val="18"/>
            <w:szCs w:val="18"/>
          </w:rPr>
          <w:id w:val="88516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 xml:space="preserve">7 </w:t>
      </w:r>
      <w:sdt>
        <w:sdtPr>
          <w:rPr>
            <w:rFonts w:ascii="Times New Roman" w:hAnsi="Times New Roman"/>
            <w:sz w:val="18"/>
            <w:szCs w:val="18"/>
          </w:rPr>
          <w:id w:val="-670185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 xml:space="preserve">8 </w:t>
      </w:r>
      <w:sdt>
        <w:sdtPr>
          <w:rPr>
            <w:rFonts w:ascii="Times New Roman" w:hAnsi="Times New Roman"/>
            <w:sz w:val="18"/>
            <w:szCs w:val="18"/>
          </w:rPr>
          <w:id w:val="-20332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ab/>
        <w:t xml:space="preserve">all grades but only for RTF </w:t>
      </w:r>
      <w:sdt>
        <w:sdtPr>
          <w:rPr>
            <w:rFonts w:ascii="Times New Roman" w:hAnsi="Times New Roman"/>
            <w:sz w:val="18"/>
            <w:szCs w:val="18"/>
          </w:rPr>
          <w:id w:val="-539368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 xml:space="preserve">  </w:t>
      </w:r>
    </w:p>
    <w:p w14:paraId="55100196" w14:textId="77777777" w:rsidR="00355DC1" w:rsidRPr="00F35882" w:rsidRDefault="00A2127C" w:rsidP="00355DC1">
      <w:pPr>
        <w:rPr>
          <w:rFonts w:ascii="Times New Roman" w:hAnsi="Times New Roman"/>
          <w:sz w:val="18"/>
          <w:szCs w:val="18"/>
        </w:rPr>
      </w:pPr>
      <w:sdt>
        <w:sdtPr>
          <w:rPr>
            <w:rFonts w:ascii="Times New Roman" w:hAnsi="Times New Roman"/>
            <w:sz w:val="18"/>
            <w:szCs w:val="18"/>
          </w:rPr>
          <w:id w:val="1628962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>SC READY Math</w:t>
      </w:r>
      <w:r w:rsidR="00355DC1" w:rsidRPr="00F35882">
        <w:rPr>
          <w:rFonts w:ascii="Times New Roman" w:hAnsi="Times New Roman"/>
          <w:sz w:val="18"/>
          <w:szCs w:val="18"/>
        </w:rPr>
        <w:tab/>
      </w:r>
      <w:r w:rsidR="00355DC1" w:rsidRPr="00F35882">
        <w:rPr>
          <w:rFonts w:ascii="Times New Roman" w:hAnsi="Times New Roman"/>
          <w:sz w:val="18"/>
          <w:szCs w:val="18"/>
        </w:rPr>
        <w:tab/>
        <w:t xml:space="preserve">grade 3 </w:t>
      </w:r>
      <w:sdt>
        <w:sdtPr>
          <w:rPr>
            <w:rFonts w:ascii="Times New Roman" w:hAnsi="Times New Roman"/>
            <w:sz w:val="18"/>
            <w:szCs w:val="18"/>
          </w:rPr>
          <w:id w:val="578722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 xml:space="preserve">4 </w:t>
      </w:r>
      <w:sdt>
        <w:sdtPr>
          <w:rPr>
            <w:rFonts w:ascii="Times New Roman" w:hAnsi="Times New Roman"/>
            <w:sz w:val="18"/>
            <w:szCs w:val="18"/>
          </w:rPr>
          <w:id w:val="539563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 xml:space="preserve">5 </w:t>
      </w:r>
      <w:sdt>
        <w:sdtPr>
          <w:rPr>
            <w:rFonts w:ascii="Times New Roman" w:hAnsi="Times New Roman"/>
            <w:sz w:val="18"/>
            <w:szCs w:val="18"/>
          </w:rPr>
          <w:id w:val="-761376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 xml:space="preserve">6 </w:t>
      </w:r>
      <w:sdt>
        <w:sdtPr>
          <w:rPr>
            <w:rFonts w:ascii="Times New Roman" w:hAnsi="Times New Roman"/>
            <w:sz w:val="18"/>
            <w:szCs w:val="18"/>
          </w:rPr>
          <w:id w:val="2118868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 xml:space="preserve">7 </w:t>
      </w:r>
      <w:sdt>
        <w:sdtPr>
          <w:rPr>
            <w:rFonts w:ascii="Times New Roman" w:hAnsi="Times New Roman"/>
            <w:sz w:val="18"/>
            <w:szCs w:val="18"/>
          </w:rPr>
          <w:id w:val="1169300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 xml:space="preserve">8 </w:t>
      </w:r>
      <w:sdt>
        <w:sdtPr>
          <w:rPr>
            <w:rFonts w:ascii="Times New Roman" w:hAnsi="Times New Roman"/>
            <w:sz w:val="18"/>
            <w:szCs w:val="18"/>
          </w:rPr>
          <w:id w:val="130370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ab/>
        <w:t xml:space="preserve">all grades but only for RTF </w:t>
      </w:r>
      <w:sdt>
        <w:sdtPr>
          <w:rPr>
            <w:rFonts w:ascii="Times New Roman" w:hAnsi="Times New Roman"/>
            <w:sz w:val="18"/>
            <w:szCs w:val="18"/>
          </w:rPr>
          <w:id w:val="289790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</w:p>
    <w:p w14:paraId="55100197" w14:textId="77777777" w:rsidR="00355DC1" w:rsidRPr="00F35882" w:rsidRDefault="00A2127C" w:rsidP="00355DC1">
      <w:pPr>
        <w:rPr>
          <w:rFonts w:ascii="Times New Roman" w:hAnsi="Times New Roman"/>
          <w:sz w:val="18"/>
          <w:szCs w:val="18"/>
        </w:rPr>
      </w:pPr>
      <w:sdt>
        <w:sdtPr>
          <w:rPr>
            <w:rFonts w:ascii="Times New Roman" w:hAnsi="Times New Roman"/>
            <w:sz w:val="18"/>
            <w:szCs w:val="18"/>
          </w:rPr>
          <w:id w:val="108335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>SCPASS Science</w:t>
      </w:r>
      <w:r w:rsidR="00355DC1" w:rsidRPr="00F35882">
        <w:rPr>
          <w:rFonts w:ascii="Times New Roman" w:hAnsi="Times New Roman"/>
          <w:sz w:val="18"/>
          <w:szCs w:val="18"/>
        </w:rPr>
        <w:tab/>
      </w:r>
      <w:r w:rsidR="00355DC1" w:rsidRPr="00F35882">
        <w:rPr>
          <w:rFonts w:ascii="Times New Roman" w:hAnsi="Times New Roman"/>
          <w:sz w:val="18"/>
          <w:szCs w:val="18"/>
        </w:rPr>
        <w:tab/>
      </w:r>
      <w:r w:rsidR="00355DC1">
        <w:rPr>
          <w:sz w:val="18"/>
          <w:szCs w:val="18"/>
        </w:rPr>
        <w:tab/>
      </w:r>
      <w:r w:rsidR="00355DC1" w:rsidRPr="00F35882">
        <w:rPr>
          <w:rFonts w:ascii="Times New Roman" w:hAnsi="Times New Roman"/>
          <w:sz w:val="18"/>
          <w:szCs w:val="18"/>
        </w:rPr>
        <w:t xml:space="preserve">grade </w:t>
      </w:r>
      <w:r w:rsidR="00355DC1" w:rsidRPr="00F35882">
        <w:rPr>
          <w:rFonts w:ascii="Times New Roman" w:hAnsi="Times New Roman"/>
          <w:color w:val="FFFFFF" w:themeColor="background1"/>
          <w:sz w:val="18"/>
          <w:szCs w:val="18"/>
        </w:rPr>
        <w:t xml:space="preserve">3 </w:t>
      </w:r>
      <w:sdt>
        <w:sdtPr>
          <w:rPr>
            <w:rFonts w:ascii="Times New Roman" w:hAnsi="Times New Roman"/>
            <w:color w:val="FFFFFF" w:themeColor="background1"/>
            <w:sz w:val="18"/>
            <w:szCs w:val="18"/>
          </w:rPr>
          <w:id w:val="15899731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color w:val="FFFFFF" w:themeColor="background1"/>
              <w:sz w:val="18"/>
              <w:szCs w:val="18"/>
            </w:rPr>
            <w:t>☒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 xml:space="preserve">4 </w:t>
      </w:r>
      <w:sdt>
        <w:sdtPr>
          <w:rPr>
            <w:rFonts w:ascii="Times New Roman" w:hAnsi="Times New Roman"/>
            <w:sz w:val="18"/>
            <w:szCs w:val="18"/>
          </w:rPr>
          <w:id w:val="-781492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color w:val="FFFFFF" w:themeColor="background1"/>
          <w:sz w:val="18"/>
          <w:szCs w:val="18"/>
        </w:rPr>
        <w:t xml:space="preserve">5 </w:t>
      </w:r>
      <w:sdt>
        <w:sdtPr>
          <w:rPr>
            <w:rFonts w:ascii="Times New Roman" w:hAnsi="Times New Roman"/>
            <w:color w:val="FFFFFF" w:themeColor="background1"/>
            <w:sz w:val="18"/>
            <w:szCs w:val="18"/>
          </w:rPr>
          <w:id w:val="-1265457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color w:val="FFFFFF" w:themeColor="background1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 xml:space="preserve">6 </w:t>
      </w:r>
      <w:sdt>
        <w:sdtPr>
          <w:rPr>
            <w:rFonts w:ascii="Times New Roman" w:hAnsi="Times New Roman"/>
            <w:sz w:val="18"/>
            <w:szCs w:val="18"/>
          </w:rPr>
          <w:id w:val="-2093459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color w:val="FFFFFF" w:themeColor="background1"/>
          <w:sz w:val="18"/>
          <w:szCs w:val="18"/>
        </w:rPr>
        <w:t xml:space="preserve">7 </w:t>
      </w:r>
      <w:sdt>
        <w:sdtPr>
          <w:rPr>
            <w:rFonts w:ascii="Times New Roman" w:hAnsi="Times New Roman"/>
            <w:color w:val="FFFFFF" w:themeColor="background1"/>
            <w:sz w:val="18"/>
            <w:szCs w:val="18"/>
          </w:rPr>
          <w:id w:val="-644732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color w:val="FFFFFF" w:themeColor="background1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 xml:space="preserve">8 </w:t>
      </w:r>
      <w:sdt>
        <w:sdtPr>
          <w:rPr>
            <w:rFonts w:ascii="Times New Roman" w:hAnsi="Times New Roman"/>
            <w:sz w:val="18"/>
            <w:szCs w:val="18"/>
          </w:rPr>
          <w:id w:val="-79729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ab/>
        <w:t xml:space="preserve">all grades but only for RTF </w:t>
      </w:r>
      <w:sdt>
        <w:sdtPr>
          <w:rPr>
            <w:rFonts w:ascii="Times New Roman" w:hAnsi="Times New Roman"/>
            <w:sz w:val="18"/>
            <w:szCs w:val="18"/>
          </w:rPr>
          <w:id w:val="1148246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</w:p>
    <w:p w14:paraId="55100198" w14:textId="77777777" w:rsidR="00355DC1" w:rsidRPr="00F35882" w:rsidRDefault="00A2127C" w:rsidP="00355DC1">
      <w:pPr>
        <w:rPr>
          <w:rFonts w:ascii="Times New Roman" w:hAnsi="Times New Roman"/>
          <w:sz w:val="18"/>
          <w:szCs w:val="18"/>
        </w:rPr>
      </w:pPr>
      <w:sdt>
        <w:sdtPr>
          <w:rPr>
            <w:rFonts w:ascii="Times New Roman" w:hAnsi="Times New Roman"/>
            <w:sz w:val="18"/>
            <w:szCs w:val="18"/>
          </w:rPr>
          <w:id w:val="911046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>SCPASS Social Studies</w:t>
      </w:r>
      <w:r w:rsidR="00355DC1" w:rsidRPr="00F35882">
        <w:rPr>
          <w:rFonts w:ascii="Times New Roman" w:hAnsi="Times New Roman"/>
          <w:sz w:val="18"/>
          <w:szCs w:val="18"/>
        </w:rPr>
        <w:tab/>
      </w:r>
      <w:r w:rsidR="00355DC1">
        <w:rPr>
          <w:sz w:val="18"/>
          <w:szCs w:val="18"/>
        </w:rPr>
        <w:tab/>
      </w:r>
      <w:r w:rsidR="00355DC1" w:rsidRPr="00F35882">
        <w:rPr>
          <w:rFonts w:ascii="Times New Roman" w:hAnsi="Times New Roman"/>
          <w:sz w:val="18"/>
          <w:szCs w:val="18"/>
        </w:rPr>
        <w:t xml:space="preserve">grade </w:t>
      </w:r>
      <w:r w:rsidR="00355DC1" w:rsidRPr="00F35882">
        <w:rPr>
          <w:rFonts w:ascii="Times New Roman" w:hAnsi="Times New Roman"/>
          <w:color w:val="FFFFFF" w:themeColor="background1"/>
          <w:sz w:val="18"/>
          <w:szCs w:val="18"/>
        </w:rPr>
        <w:t xml:space="preserve">3 </w:t>
      </w:r>
      <w:sdt>
        <w:sdtPr>
          <w:rPr>
            <w:rFonts w:ascii="Times New Roman" w:hAnsi="Times New Roman"/>
            <w:color w:val="FFFFFF" w:themeColor="background1"/>
            <w:sz w:val="18"/>
            <w:szCs w:val="18"/>
          </w:rPr>
          <w:id w:val="37638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color w:val="FFFFFF" w:themeColor="background1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color w:val="FFFFFF" w:themeColor="background1"/>
          <w:sz w:val="18"/>
          <w:szCs w:val="18"/>
        </w:rPr>
        <w:t xml:space="preserve">4 </w:t>
      </w:r>
      <w:sdt>
        <w:sdtPr>
          <w:rPr>
            <w:rFonts w:ascii="Times New Roman" w:hAnsi="Times New Roman"/>
            <w:color w:val="FFFFFF" w:themeColor="background1"/>
            <w:sz w:val="18"/>
            <w:szCs w:val="18"/>
          </w:rPr>
          <w:id w:val="-945532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color w:val="FFFFFF" w:themeColor="background1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 xml:space="preserve">5 </w:t>
      </w:r>
      <w:sdt>
        <w:sdtPr>
          <w:rPr>
            <w:rFonts w:ascii="Times New Roman" w:hAnsi="Times New Roman"/>
            <w:color w:val="000000" w:themeColor="text1"/>
            <w:sz w:val="18"/>
            <w:szCs w:val="18"/>
          </w:rPr>
          <w:id w:val="775602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color w:val="000000" w:themeColor="text1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color w:val="FFFFFF" w:themeColor="background1"/>
          <w:sz w:val="18"/>
          <w:szCs w:val="18"/>
        </w:rPr>
        <w:t xml:space="preserve">6 </w:t>
      </w:r>
      <w:sdt>
        <w:sdtPr>
          <w:rPr>
            <w:rFonts w:ascii="Times New Roman" w:hAnsi="Times New Roman"/>
            <w:color w:val="FFFFFF" w:themeColor="background1"/>
            <w:sz w:val="18"/>
            <w:szCs w:val="18"/>
          </w:rPr>
          <w:id w:val="190956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color w:val="FFFFFF" w:themeColor="background1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 xml:space="preserve">7 </w:t>
      </w:r>
      <w:sdt>
        <w:sdtPr>
          <w:rPr>
            <w:rFonts w:ascii="Times New Roman" w:hAnsi="Times New Roman"/>
            <w:color w:val="000000" w:themeColor="text1"/>
            <w:sz w:val="18"/>
            <w:szCs w:val="18"/>
          </w:rPr>
          <w:id w:val="-1757664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color w:val="000000" w:themeColor="text1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color w:val="FFFFFF" w:themeColor="background1"/>
          <w:sz w:val="18"/>
          <w:szCs w:val="18"/>
        </w:rPr>
        <w:t xml:space="preserve">8 </w:t>
      </w:r>
      <w:sdt>
        <w:sdtPr>
          <w:rPr>
            <w:rFonts w:ascii="Times New Roman" w:hAnsi="Times New Roman"/>
            <w:color w:val="FFFFFF" w:themeColor="background1"/>
            <w:sz w:val="18"/>
            <w:szCs w:val="18"/>
          </w:rPr>
          <w:id w:val="1099062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color w:val="FFFFFF" w:themeColor="background1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ab/>
        <w:t xml:space="preserve">all grades but only for RTF </w:t>
      </w:r>
      <w:sdt>
        <w:sdtPr>
          <w:rPr>
            <w:rFonts w:ascii="Times New Roman" w:hAnsi="Times New Roman"/>
            <w:sz w:val="18"/>
            <w:szCs w:val="18"/>
          </w:rPr>
          <w:id w:val="-1671397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</w:p>
    <w:p w14:paraId="55100199" w14:textId="77777777" w:rsidR="00355DC1" w:rsidRPr="00F35882" w:rsidRDefault="00A2127C" w:rsidP="00355DC1">
      <w:pPr>
        <w:rPr>
          <w:rFonts w:ascii="Times New Roman" w:hAnsi="Times New Roman"/>
          <w:sz w:val="18"/>
          <w:szCs w:val="18"/>
        </w:rPr>
      </w:pPr>
      <w:sdt>
        <w:sdtPr>
          <w:rPr>
            <w:rFonts w:ascii="Times New Roman" w:hAnsi="Times New Roman"/>
            <w:sz w:val="18"/>
            <w:szCs w:val="18"/>
          </w:rPr>
          <w:id w:val="-311796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>Access for ELLs (all grades)</w:t>
      </w:r>
    </w:p>
    <w:p w14:paraId="5510019A" w14:textId="77777777" w:rsidR="00355DC1" w:rsidRDefault="00A2127C" w:rsidP="00355DC1">
      <w:pPr>
        <w:rPr>
          <w:rFonts w:ascii="Times New Roman" w:hAnsi="Times New Roman"/>
          <w:sz w:val="18"/>
          <w:szCs w:val="18"/>
        </w:rPr>
      </w:pPr>
      <w:sdt>
        <w:sdtPr>
          <w:rPr>
            <w:rFonts w:ascii="Times New Roman" w:hAnsi="Times New Roman"/>
            <w:sz w:val="18"/>
            <w:szCs w:val="18"/>
          </w:rPr>
          <w:id w:val="1578565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DC1" w:rsidRPr="00F35882">
            <w:rPr>
              <w:rFonts w:ascii="MS Mincho" w:eastAsia="MS Mincho" w:hAnsi="MS Mincho" w:cs="MS Mincho" w:hint="eastAsia"/>
              <w:sz w:val="18"/>
              <w:szCs w:val="18"/>
            </w:rPr>
            <w:t>☐</w:t>
          </w:r>
        </w:sdtContent>
      </w:sdt>
      <w:r w:rsidR="00355DC1" w:rsidRPr="00F35882">
        <w:rPr>
          <w:rFonts w:ascii="Times New Roman" w:hAnsi="Times New Roman"/>
          <w:sz w:val="18"/>
          <w:szCs w:val="18"/>
        </w:rPr>
        <w:t>Other (please specify)</w:t>
      </w:r>
    </w:p>
    <w:p w14:paraId="44E3F646" w14:textId="4CD7D66D" w:rsidR="0019332A" w:rsidRPr="008D2FF1" w:rsidRDefault="0019332A" w:rsidP="0019332A">
      <w:pPr>
        <w:pStyle w:val="Heading2"/>
      </w:pPr>
      <w:r>
        <w:t xml:space="preserve">Please indicate whether a waiver was obtained in </w:t>
      </w:r>
      <w:r w:rsidR="00F73E5F">
        <w:t>2017-18</w:t>
      </w:r>
      <w:r>
        <w:t>, and the status of last year’s plan to address.</w:t>
      </w:r>
      <w:r>
        <w:tab/>
      </w:r>
    </w:p>
    <w:p w14:paraId="5510019B" w14:textId="3D5CE04B" w:rsidR="00015037" w:rsidRDefault="0019332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District obtained a waiver in </w:t>
      </w:r>
      <w:r w:rsidR="00F73E5F">
        <w:rPr>
          <w:rFonts w:ascii="Times New Roman" w:hAnsi="Times New Roman"/>
          <w:sz w:val="18"/>
          <w:szCs w:val="18"/>
        </w:rPr>
        <w:t>2017</w:t>
      </w:r>
      <w:r w:rsidR="004C7BB0">
        <w:rPr>
          <w:rFonts w:ascii="Times New Roman" w:hAnsi="Times New Roman"/>
          <w:sz w:val="18"/>
          <w:szCs w:val="18"/>
        </w:rPr>
        <w:t>–</w:t>
      </w:r>
      <w:r w:rsidR="00F73E5F">
        <w:rPr>
          <w:rFonts w:ascii="Times New Roman" w:hAnsi="Times New Roman"/>
          <w:sz w:val="18"/>
          <w:szCs w:val="18"/>
        </w:rPr>
        <w:t>18</w:t>
      </w:r>
      <w:r>
        <w:rPr>
          <w:rFonts w:ascii="Times New Roman" w:hAnsi="Times New Roman"/>
          <w:sz w:val="18"/>
          <w:szCs w:val="18"/>
        </w:rPr>
        <w:t>? Yes</w:t>
      </w:r>
      <w:r w:rsidR="005B0C29">
        <w:rPr>
          <w:rFonts w:ascii="Times New Roman" w:hAnsi="Times New Roman"/>
          <w:sz w:val="18"/>
          <w:szCs w:val="18"/>
        </w:rPr>
        <w:t xml:space="preserve"> </w:t>
      </w:r>
      <w:sdt>
        <w:sdtPr>
          <w:rPr>
            <w:rFonts w:ascii="Times New Roman" w:hAnsi="Times New Roman"/>
            <w:sz w:val="18"/>
            <w:szCs w:val="18"/>
          </w:rPr>
          <w:id w:val="-742713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0C2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rFonts w:ascii="Times New Roman" w:hAnsi="Times New Roman"/>
          <w:sz w:val="18"/>
          <w:szCs w:val="18"/>
        </w:rPr>
        <w:t xml:space="preserve">   No</w:t>
      </w:r>
      <w:r w:rsidR="005B0C29">
        <w:rPr>
          <w:rFonts w:ascii="Times New Roman" w:hAnsi="Times New Roman"/>
          <w:sz w:val="18"/>
          <w:szCs w:val="18"/>
        </w:rPr>
        <w:t xml:space="preserve"> </w:t>
      </w:r>
      <w:sdt>
        <w:sdtPr>
          <w:rPr>
            <w:rFonts w:ascii="Times New Roman" w:hAnsi="Times New Roman"/>
            <w:sz w:val="18"/>
            <w:szCs w:val="18"/>
          </w:rPr>
          <w:id w:val="-654992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0C2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rFonts w:ascii="Times New Roman" w:hAnsi="Times New Roman"/>
          <w:sz w:val="18"/>
          <w:szCs w:val="18"/>
        </w:rPr>
        <w:t>. If “yes,” what is the status of last year’s plan to be ready for online testing?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682"/>
      </w:tblGrid>
      <w:tr w:rsidR="0019332A" w14:paraId="399B3B8F" w14:textId="77777777" w:rsidTr="0019332A">
        <w:tc>
          <w:tcPr>
            <w:tcW w:w="10800" w:type="dxa"/>
          </w:tcPr>
          <w:p w14:paraId="6D7C305B" w14:textId="77777777" w:rsidR="0019332A" w:rsidRDefault="0019332A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46D8BDB" w14:textId="77777777" w:rsidR="0019332A" w:rsidRDefault="001933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510019D" w14:textId="77777777" w:rsidR="00B17BC6" w:rsidRPr="008D2FF1" w:rsidRDefault="00B17BC6" w:rsidP="00B17BC6">
      <w:pPr>
        <w:pStyle w:val="Heading2"/>
      </w:pPr>
      <w:r>
        <w:t>Reason for Waiver Request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92"/>
      </w:tblGrid>
      <w:tr w:rsidR="00355DC1" w14:paraId="5510019F" w14:textId="77777777" w:rsidTr="0019332A">
        <w:trPr>
          <w:trHeight w:val="198"/>
        </w:trPr>
        <w:tc>
          <w:tcPr>
            <w:tcW w:w="10800" w:type="dxa"/>
            <w:tcBorders>
              <w:top w:val="nil"/>
              <w:bottom w:val="single" w:sz="4" w:space="0" w:color="auto"/>
            </w:tcBorders>
            <w:vAlign w:val="bottom"/>
          </w:tcPr>
          <w:p w14:paraId="5510019E" w14:textId="77777777" w:rsidR="00355DC1" w:rsidRPr="004C13A3" w:rsidRDefault="00355DC1" w:rsidP="004C13A3">
            <w:pPr>
              <w:rPr>
                <w:rFonts w:ascii="Times New Roman" w:hAnsi="Times New Roman"/>
              </w:rPr>
            </w:pPr>
          </w:p>
        </w:tc>
      </w:tr>
    </w:tbl>
    <w:p w14:paraId="551001A4" w14:textId="77777777" w:rsidR="00015037" w:rsidRDefault="00015037">
      <w:pPr>
        <w:rPr>
          <w:rFonts w:ascii="Times New Roman" w:hAnsi="Times New Roman"/>
        </w:rPr>
      </w:pPr>
    </w:p>
    <w:tbl>
      <w:tblPr>
        <w:tblStyle w:val="TableGrid"/>
        <w:tblpPr w:leftFromText="180" w:rightFromText="180" w:vertAnchor="text" w:horzAnchor="margin" w:tblpX="108" w:tblpY="259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7BC6" w14:paraId="551001AD" w14:textId="77777777" w:rsidTr="0019332A">
        <w:trPr>
          <w:trHeight w:val="269"/>
        </w:trPr>
        <w:tc>
          <w:tcPr>
            <w:tcW w:w="1080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551001AC" w14:textId="77777777" w:rsidR="00B17BC6" w:rsidRDefault="00B17BC6" w:rsidP="00B17BC6">
            <w:pPr>
              <w:contextualSpacing/>
              <w:rPr>
                <w:rFonts w:ascii="Times New Roman" w:hAnsi="Times New Roman"/>
              </w:rPr>
            </w:pPr>
          </w:p>
        </w:tc>
      </w:tr>
      <w:tr w:rsidR="00355DC1" w14:paraId="551001B1" w14:textId="77777777" w:rsidTr="00B17BC6">
        <w:trPr>
          <w:trHeight w:val="403"/>
        </w:trPr>
        <w:tc>
          <w:tcPr>
            <w:tcW w:w="108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1001B0" w14:textId="77777777" w:rsidR="00355DC1" w:rsidRDefault="00355DC1" w:rsidP="00B17BC6">
            <w:pPr>
              <w:contextualSpacing/>
              <w:rPr>
                <w:rFonts w:ascii="Times New Roman" w:hAnsi="Times New Roman"/>
              </w:rPr>
            </w:pPr>
          </w:p>
        </w:tc>
      </w:tr>
      <w:tr w:rsidR="00EA473E" w14:paraId="551001B4" w14:textId="77777777" w:rsidTr="00EA473E">
        <w:trPr>
          <w:trHeight w:val="403"/>
        </w:trPr>
        <w:tc>
          <w:tcPr>
            <w:tcW w:w="10800" w:type="dxa"/>
            <w:gridSpan w:val="2"/>
            <w:tcBorders>
              <w:bottom w:val="single" w:sz="4" w:space="0" w:color="auto"/>
            </w:tcBorders>
            <w:vAlign w:val="bottom"/>
          </w:tcPr>
          <w:p w14:paraId="3E87E124" w14:textId="7C5BA7AE" w:rsidR="0019332A" w:rsidRPr="008D2FF1" w:rsidRDefault="0019332A" w:rsidP="0019332A">
            <w:pPr>
              <w:pStyle w:val="Heading2"/>
            </w:pPr>
            <w:r>
              <w:t>Signatures</w:t>
            </w:r>
          </w:p>
          <w:p w14:paraId="633CBE90" w14:textId="77777777" w:rsidR="00355DC1" w:rsidRDefault="00355DC1" w:rsidP="00B17BC6">
            <w:pPr>
              <w:contextualSpacing/>
              <w:rPr>
                <w:rFonts w:ascii="Times New Roman" w:hAnsi="Times New Roman"/>
              </w:rPr>
            </w:pPr>
          </w:p>
          <w:p w14:paraId="551001B3" w14:textId="77777777" w:rsidR="0019332A" w:rsidRDefault="0019332A" w:rsidP="00B17BC6">
            <w:pPr>
              <w:contextualSpacing/>
              <w:rPr>
                <w:rFonts w:ascii="Times New Roman" w:hAnsi="Times New Roman"/>
              </w:rPr>
            </w:pPr>
          </w:p>
        </w:tc>
      </w:tr>
      <w:tr w:rsidR="00EA473E" w14:paraId="551001B7" w14:textId="77777777" w:rsidTr="00EA473E">
        <w:tc>
          <w:tcPr>
            <w:tcW w:w="5400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551001B5" w14:textId="77777777" w:rsidR="00EA473E" w:rsidRDefault="00EA473E" w:rsidP="00F022F1">
            <w:pPr>
              <w:pStyle w:val="Heading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Signature, Chair of </w:t>
            </w:r>
            <w:r w:rsidR="009E4E64">
              <w:rPr>
                <w:rFonts w:ascii="Times New Roman" w:hAnsi="Times New Roman"/>
              </w:rPr>
              <w:t xml:space="preserve">School </w:t>
            </w:r>
            <w:r>
              <w:rPr>
                <w:rFonts w:ascii="Times New Roman" w:hAnsi="Times New Roman"/>
              </w:rPr>
              <w:t>Board</w:t>
            </w:r>
            <w:r w:rsidR="009E4E64">
              <w:rPr>
                <w:rFonts w:ascii="Times New Roman" w:hAnsi="Times New Roman"/>
              </w:rPr>
              <w:t xml:space="preserve"> of Trustees</w:t>
            </w:r>
            <w:r w:rsidR="00F022F1">
              <w:rPr>
                <w:rFonts w:ascii="Times New Roman" w:hAnsi="Times New Roman"/>
              </w:rPr>
              <w:t>/Charter School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551001B6" w14:textId="77777777" w:rsidR="00EA473E" w:rsidRDefault="00EA473E" w:rsidP="00EA473E">
            <w:pPr>
              <w:pStyle w:val="Heading3"/>
              <w:ind w:left="2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Date</w:t>
            </w:r>
          </w:p>
        </w:tc>
      </w:tr>
    </w:tbl>
    <w:tbl>
      <w:tblPr>
        <w:tblpPr w:leftFromText="180" w:rightFromText="180" w:vertAnchor="text" w:horzAnchor="margin" w:tblpY="1959"/>
        <w:tblW w:w="5000" w:type="pct"/>
        <w:tblBorders>
          <w:insideH w:val="single" w:sz="4" w:space="0" w:color="595959" w:themeColor="text1" w:themeTint="A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5400"/>
      </w:tblGrid>
      <w:tr w:rsidR="0019332A" w:rsidRPr="008D2FF1" w14:paraId="4FE82355" w14:textId="77777777" w:rsidTr="00915B5E">
        <w:tc>
          <w:tcPr>
            <w:tcW w:w="5400" w:type="dxa"/>
            <w:vAlign w:val="bottom"/>
          </w:tcPr>
          <w:p w14:paraId="2F491F37" w14:textId="77777777" w:rsidR="0019332A" w:rsidRPr="008D2FF1" w:rsidRDefault="0019332A" w:rsidP="0019332A">
            <w:pPr>
              <w:pStyle w:val="FieldText"/>
              <w:rPr>
                <w:rFonts w:ascii="Times New Roman" w:hAnsi="Times New Roman"/>
              </w:rPr>
            </w:pPr>
          </w:p>
        </w:tc>
        <w:tc>
          <w:tcPr>
            <w:tcW w:w="5400" w:type="dxa"/>
            <w:vAlign w:val="bottom"/>
          </w:tcPr>
          <w:p w14:paraId="233F568D" w14:textId="77777777" w:rsidR="0019332A" w:rsidRPr="008D2FF1" w:rsidRDefault="0019332A" w:rsidP="0019332A">
            <w:pPr>
              <w:pStyle w:val="FieldText"/>
              <w:rPr>
                <w:rFonts w:ascii="Times New Roman" w:hAnsi="Times New Roman"/>
              </w:rPr>
            </w:pPr>
          </w:p>
        </w:tc>
      </w:tr>
      <w:tr w:rsidR="0019332A" w:rsidRPr="008D2FF1" w14:paraId="73AC5BC0" w14:textId="77777777" w:rsidTr="00915B5E">
        <w:trPr>
          <w:trHeight w:val="194"/>
        </w:trPr>
        <w:tc>
          <w:tcPr>
            <w:tcW w:w="5400" w:type="dxa"/>
            <w:tcMar>
              <w:top w:w="29" w:type="dxa"/>
              <w:left w:w="115" w:type="dxa"/>
              <w:right w:w="115" w:type="dxa"/>
            </w:tcMar>
          </w:tcPr>
          <w:p w14:paraId="17A051FE" w14:textId="77777777" w:rsidR="0019332A" w:rsidRPr="008D2FF1" w:rsidRDefault="0019332A" w:rsidP="0019332A">
            <w:pPr>
              <w:pStyle w:val="Heading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Signature of </w:t>
            </w:r>
            <w:r w:rsidRPr="008D2FF1">
              <w:rPr>
                <w:rFonts w:ascii="Times New Roman" w:hAnsi="Times New Roman"/>
              </w:rPr>
              <w:t>Superintendent</w:t>
            </w:r>
            <w:r>
              <w:rPr>
                <w:rFonts w:ascii="Times New Roman" w:hAnsi="Times New Roman"/>
              </w:rPr>
              <w:t xml:space="preserve"> of District/Public Charter School District</w:t>
            </w:r>
          </w:p>
        </w:tc>
        <w:tc>
          <w:tcPr>
            <w:tcW w:w="5400" w:type="dxa"/>
            <w:tcMar>
              <w:top w:w="29" w:type="dxa"/>
              <w:left w:w="115" w:type="dxa"/>
              <w:right w:w="115" w:type="dxa"/>
            </w:tcMar>
          </w:tcPr>
          <w:p w14:paraId="5E07FE1C" w14:textId="6546E4E6" w:rsidR="0019332A" w:rsidRPr="008D2FF1" w:rsidRDefault="0019332A" w:rsidP="00915B5E">
            <w:pPr>
              <w:pStyle w:val="Heading3"/>
              <w:ind w:left="2160"/>
              <w:rPr>
                <w:rFonts w:ascii="Times New Roman" w:hAnsi="Times New Roman"/>
              </w:rPr>
            </w:pPr>
            <w:r w:rsidRPr="008D2FF1">
              <w:rPr>
                <w:rFonts w:ascii="Times New Roman" w:hAnsi="Times New Roman"/>
              </w:rPr>
              <w:t>Date</w:t>
            </w:r>
          </w:p>
        </w:tc>
      </w:tr>
    </w:tbl>
    <w:p w14:paraId="551001B8" w14:textId="77777777" w:rsidR="005F6E87" w:rsidRPr="008D2FF1" w:rsidRDefault="00B17BC6" w:rsidP="00B17BC6">
      <w:pPr>
        <w:pStyle w:val="Heading2"/>
      </w:pPr>
      <w:r>
        <w:t>Plan t</w:t>
      </w:r>
      <w:r w:rsidR="00EA473E">
        <w:t>o</w:t>
      </w:r>
      <w:r>
        <w:t xml:space="preserve"> Address the Reason for the Waiver</w:t>
      </w:r>
      <w:r w:rsidR="00B7575D">
        <w:t xml:space="preserve"> Request</w:t>
      </w:r>
    </w:p>
    <w:sectPr w:rsidR="005F6E87" w:rsidRPr="008D2FF1" w:rsidSect="00355DC1">
      <w:footerReference w:type="default" r:id="rId12"/>
      <w:pgSz w:w="12240" w:h="15840"/>
      <w:pgMar w:top="432" w:right="720" w:bottom="720" w:left="720" w:header="720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880CB" w14:textId="77777777" w:rsidR="00A2127C" w:rsidRDefault="00A2127C" w:rsidP="000039C0">
      <w:r>
        <w:separator/>
      </w:r>
    </w:p>
  </w:endnote>
  <w:endnote w:type="continuationSeparator" w:id="0">
    <w:p w14:paraId="2A908940" w14:textId="77777777" w:rsidR="00A2127C" w:rsidRDefault="00A2127C" w:rsidP="00003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001C4" w14:textId="77777777" w:rsidR="00EB7F95" w:rsidRPr="00AD0828" w:rsidRDefault="008D2FF1" w:rsidP="008D2FF1">
    <w:pPr>
      <w:widowControl w:val="0"/>
      <w:jc w:val="center"/>
      <w:rPr>
        <w:rFonts w:ascii="Times New Roman" w:hAnsi="Times New Roman"/>
        <w:smallCaps/>
        <w:color w:val="000000" w:themeColor="text1"/>
        <w:sz w:val="24"/>
      </w:rPr>
    </w:pPr>
    <w:r w:rsidRPr="00AD0828">
      <w:rPr>
        <w:rFonts w:ascii="Times New Roman" w:hAnsi="Times New Roman"/>
        <w:smallCaps/>
        <w:color w:val="000000" w:themeColor="text1"/>
        <w:sz w:val="24"/>
      </w:rPr>
      <w:t>Rutledge Building · 1429 Senate Street · Columbia, SC 29201</w:t>
    </w:r>
    <w:r w:rsidRPr="00AD0828">
      <w:rPr>
        <w:rFonts w:ascii="Times New Roman" w:hAnsi="Times New Roman"/>
        <w:smallCaps/>
        <w:color w:val="000000" w:themeColor="text1"/>
        <w:sz w:val="24"/>
      </w:rPr>
      <w:br/>
      <w:t>Phone: 803-734-8500 · Fax 803-734-3389 · ed.sc.gov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9A267" w14:textId="77777777" w:rsidR="00A2127C" w:rsidRDefault="00A2127C" w:rsidP="000039C0">
      <w:r>
        <w:separator/>
      </w:r>
    </w:p>
  </w:footnote>
  <w:footnote w:type="continuationSeparator" w:id="0">
    <w:p w14:paraId="0058951E" w14:textId="77777777" w:rsidR="00A2127C" w:rsidRDefault="00A2127C" w:rsidP="00003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044"/>
    <w:rsid w:val="000039C0"/>
    <w:rsid w:val="000071F7"/>
    <w:rsid w:val="00015037"/>
    <w:rsid w:val="0001529A"/>
    <w:rsid w:val="00022968"/>
    <w:rsid w:val="0002798A"/>
    <w:rsid w:val="00082A47"/>
    <w:rsid w:val="00083002"/>
    <w:rsid w:val="00087B85"/>
    <w:rsid w:val="000A01F1"/>
    <w:rsid w:val="000A5B88"/>
    <w:rsid w:val="000C1163"/>
    <w:rsid w:val="000D2539"/>
    <w:rsid w:val="000F2DF4"/>
    <w:rsid w:val="000F6783"/>
    <w:rsid w:val="00101ADF"/>
    <w:rsid w:val="0010227B"/>
    <w:rsid w:val="00120C95"/>
    <w:rsid w:val="001310C0"/>
    <w:rsid w:val="0014663E"/>
    <w:rsid w:val="001528F3"/>
    <w:rsid w:val="00180664"/>
    <w:rsid w:val="0019332A"/>
    <w:rsid w:val="0021757F"/>
    <w:rsid w:val="00250014"/>
    <w:rsid w:val="00254521"/>
    <w:rsid w:val="00270B56"/>
    <w:rsid w:val="00275BB5"/>
    <w:rsid w:val="00286F6A"/>
    <w:rsid w:val="00291C8C"/>
    <w:rsid w:val="002A1ECE"/>
    <w:rsid w:val="002A2510"/>
    <w:rsid w:val="002B4D1D"/>
    <w:rsid w:val="002C0C43"/>
    <w:rsid w:val="002C10B1"/>
    <w:rsid w:val="002D222A"/>
    <w:rsid w:val="003076FD"/>
    <w:rsid w:val="00317005"/>
    <w:rsid w:val="00335259"/>
    <w:rsid w:val="00342FE0"/>
    <w:rsid w:val="00355DC1"/>
    <w:rsid w:val="00361707"/>
    <w:rsid w:val="003929F1"/>
    <w:rsid w:val="003A1B63"/>
    <w:rsid w:val="003A41A1"/>
    <w:rsid w:val="003B2326"/>
    <w:rsid w:val="00437ED0"/>
    <w:rsid w:val="00440CD8"/>
    <w:rsid w:val="0044297E"/>
    <w:rsid w:val="00443837"/>
    <w:rsid w:val="00450F66"/>
    <w:rsid w:val="00451258"/>
    <w:rsid w:val="00461739"/>
    <w:rsid w:val="00464A51"/>
    <w:rsid w:val="00467865"/>
    <w:rsid w:val="0048685F"/>
    <w:rsid w:val="004920DE"/>
    <w:rsid w:val="004A1437"/>
    <w:rsid w:val="004A4198"/>
    <w:rsid w:val="004A54EA"/>
    <w:rsid w:val="004A7453"/>
    <w:rsid w:val="004B0578"/>
    <w:rsid w:val="004C13A3"/>
    <w:rsid w:val="004C7BB0"/>
    <w:rsid w:val="004D48D1"/>
    <w:rsid w:val="004E34C6"/>
    <w:rsid w:val="004E71F6"/>
    <w:rsid w:val="004F62AD"/>
    <w:rsid w:val="00501AE8"/>
    <w:rsid w:val="00504B65"/>
    <w:rsid w:val="005114CE"/>
    <w:rsid w:val="0052122B"/>
    <w:rsid w:val="00525970"/>
    <w:rsid w:val="00542771"/>
    <w:rsid w:val="00545E04"/>
    <w:rsid w:val="005525FB"/>
    <w:rsid w:val="00555106"/>
    <w:rsid w:val="005557F6"/>
    <w:rsid w:val="00563778"/>
    <w:rsid w:val="00563D3D"/>
    <w:rsid w:val="005A457B"/>
    <w:rsid w:val="005B0C29"/>
    <w:rsid w:val="005B4AE2"/>
    <w:rsid w:val="005E63CC"/>
    <w:rsid w:val="005F6E87"/>
    <w:rsid w:val="00606211"/>
    <w:rsid w:val="00613129"/>
    <w:rsid w:val="00617C65"/>
    <w:rsid w:val="00621401"/>
    <w:rsid w:val="00631206"/>
    <w:rsid w:val="006449D8"/>
    <w:rsid w:val="00685192"/>
    <w:rsid w:val="006A498C"/>
    <w:rsid w:val="006D2635"/>
    <w:rsid w:val="006D779C"/>
    <w:rsid w:val="006E4F63"/>
    <w:rsid w:val="006E729E"/>
    <w:rsid w:val="00714CEA"/>
    <w:rsid w:val="007320E2"/>
    <w:rsid w:val="00735A14"/>
    <w:rsid w:val="0074229A"/>
    <w:rsid w:val="00742E63"/>
    <w:rsid w:val="007602AC"/>
    <w:rsid w:val="00774B67"/>
    <w:rsid w:val="00786B59"/>
    <w:rsid w:val="00793AC6"/>
    <w:rsid w:val="007A71DE"/>
    <w:rsid w:val="007B199B"/>
    <w:rsid w:val="007B6119"/>
    <w:rsid w:val="007E2A15"/>
    <w:rsid w:val="007E56C4"/>
    <w:rsid w:val="008107D6"/>
    <w:rsid w:val="00841645"/>
    <w:rsid w:val="00852EC6"/>
    <w:rsid w:val="0086781B"/>
    <w:rsid w:val="0088782D"/>
    <w:rsid w:val="008A24B1"/>
    <w:rsid w:val="008B0D79"/>
    <w:rsid w:val="008B7081"/>
    <w:rsid w:val="008C0214"/>
    <w:rsid w:val="008D2FF1"/>
    <w:rsid w:val="00902964"/>
    <w:rsid w:val="0091346A"/>
    <w:rsid w:val="00915B5E"/>
    <w:rsid w:val="0094790F"/>
    <w:rsid w:val="00951DE4"/>
    <w:rsid w:val="00962867"/>
    <w:rsid w:val="00966B90"/>
    <w:rsid w:val="009735DF"/>
    <w:rsid w:val="009737B7"/>
    <w:rsid w:val="009802C4"/>
    <w:rsid w:val="009976D9"/>
    <w:rsid w:val="00997A3E"/>
    <w:rsid w:val="009A4EA3"/>
    <w:rsid w:val="009A55DC"/>
    <w:rsid w:val="009C220D"/>
    <w:rsid w:val="009D0D46"/>
    <w:rsid w:val="009D7143"/>
    <w:rsid w:val="009E4E64"/>
    <w:rsid w:val="00A14032"/>
    <w:rsid w:val="00A211B2"/>
    <w:rsid w:val="00A2127C"/>
    <w:rsid w:val="00A2727E"/>
    <w:rsid w:val="00A35524"/>
    <w:rsid w:val="00A40CDB"/>
    <w:rsid w:val="00A43A90"/>
    <w:rsid w:val="00A74F99"/>
    <w:rsid w:val="00A82BA3"/>
    <w:rsid w:val="00A845C6"/>
    <w:rsid w:val="00A913B9"/>
    <w:rsid w:val="00A94ACC"/>
    <w:rsid w:val="00AA62F2"/>
    <w:rsid w:val="00AD0828"/>
    <w:rsid w:val="00AE6FA4"/>
    <w:rsid w:val="00AF16BA"/>
    <w:rsid w:val="00AF3A4E"/>
    <w:rsid w:val="00B03907"/>
    <w:rsid w:val="00B11811"/>
    <w:rsid w:val="00B120BE"/>
    <w:rsid w:val="00B17BC6"/>
    <w:rsid w:val="00B311E1"/>
    <w:rsid w:val="00B348C0"/>
    <w:rsid w:val="00B42F70"/>
    <w:rsid w:val="00B4735C"/>
    <w:rsid w:val="00B7205B"/>
    <w:rsid w:val="00B7575D"/>
    <w:rsid w:val="00B90EC2"/>
    <w:rsid w:val="00B9270F"/>
    <w:rsid w:val="00BA268F"/>
    <w:rsid w:val="00BB406E"/>
    <w:rsid w:val="00BB4FD4"/>
    <w:rsid w:val="00BC14ED"/>
    <w:rsid w:val="00BE38AB"/>
    <w:rsid w:val="00C0271C"/>
    <w:rsid w:val="00C079CA"/>
    <w:rsid w:val="00C32B13"/>
    <w:rsid w:val="00C40598"/>
    <w:rsid w:val="00C50BBD"/>
    <w:rsid w:val="00C67741"/>
    <w:rsid w:val="00C74647"/>
    <w:rsid w:val="00C76039"/>
    <w:rsid w:val="00C76480"/>
    <w:rsid w:val="00C7678D"/>
    <w:rsid w:val="00C80AD2"/>
    <w:rsid w:val="00C92FD6"/>
    <w:rsid w:val="00CB3179"/>
    <w:rsid w:val="00D14E73"/>
    <w:rsid w:val="00D22A13"/>
    <w:rsid w:val="00D6155E"/>
    <w:rsid w:val="00D716A9"/>
    <w:rsid w:val="00D86EA1"/>
    <w:rsid w:val="00D9546D"/>
    <w:rsid w:val="00DC47A2"/>
    <w:rsid w:val="00DD4C32"/>
    <w:rsid w:val="00DE1551"/>
    <w:rsid w:val="00DE6CC4"/>
    <w:rsid w:val="00DE7FB7"/>
    <w:rsid w:val="00E04D9F"/>
    <w:rsid w:val="00E20DDA"/>
    <w:rsid w:val="00E32A8B"/>
    <w:rsid w:val="00E36054"/>
    <w:rsid w:val="00E37E7B"/>
    <w:rsid w:val="00E46E04"/>
    <w:rsid w:val="00E56D52"/>
    <w:rsid w:val="00E87396"/>
    <w:rsid w:val="00E96DE2"/>
    <w:rsid w:val="00EA473E"/>
    <w:rsid w:val="00EB478A"/>
    <w:rsid w:val="00EB6B6C"/>
    <w:rsid w:val="00EB7F95"/>
    <w:rsid w:val="00EC1D7B"/>
    <w:rsid w:val="00EC42A3"/>
    <w:rsid w:val="00ED5DC8"/>
    <w:rsid w:val="00EE60E1"/>
    <w:rsid w:val="00EF3044"/>
    <w:rsid w:val="00F022F1"/>
    <w:rsid w:val="00F15786"/>
    <w:rsid w:val="00F534D7"/>
    <w:rsid w:val="00F73E5F"/>
    <w:rsid w:val="00F75F54"/>
    <w:rsid w:val="00F83033"/>
    <w:rsid w:val="00F966AA"/>
    <w:rsid w:val="00FB4F86"/>
    <w:rsid w:val="00FB538F"/>
    <w:rsid w:val="00FC3071"/>
    <w:rsid w:val="00FD53E0"/>
    <w:rsid w:val="00FD5902"/>
    <w:rsid w:val="00FF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10017B"/>
  <w15:docId w15:val="{40C0FE89-4216-40E6-9B68-E9B81349E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BBD"/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C50BBD"/>
    <w:pPr>
      <w:spacing w:before="24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A40CDB"/>
    <w:pPr>
      <w:shd w:val="clear" w:color="auto" w:fill="595959" w:themeFill="text1" w:themeFillTint="A6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A40CDB"/>
    <w:pPr>
      <w:outlineLvl w:val="2"/>
    </w:pPr>
    <w:rPr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FieldText">
    <w:name w:val="Field Text"/>
    <w:basedOn w:val="Normal"/>
    <w:next w:val="Normal"/>
    <w:link w:val="FieldTextChar"/>
    <w:qFormat/>
    <w:rsid w:val="00A40CDB"/>
    <w:rPr>
      <w:b/>
      <w:sz w:val="19"/>
      <w:szCs w:val="19"/>
    </w:rPr>
  </w:style>
  <w:style w:type="character" w:customStyle="1" w:styleId="FieldTextChar">
    <w:name w:val="Field Text Char"/>
    <w:basedOn w:val="DefaultParagraphFont"/>
    <w:link w:val="FieldText"/>
    <w:rsid w:val="00A40CDB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A40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015037"/>
    <w:pPr>
      <w:jc w:val="right"/>
    </w:pPr>
    <w:rPr>
      <w:rFonts w:asciiTheme="majorHAnsi" w:hAnsiTheme="majorHAnsi"/>
      <w:b/>
      <w:color w:val="404040" w:themeColor="text1" w:themeTint="BF"/>
      <w:sz w:val="36"/>
    </w:rPr>
  </w:style>
  <w:style w:type="character" w:styleId="PlaceholderText">
    <w:name w:val="Placeholder Text"/>
    <w:basedOn w:val="DefaultParagraphFont"/>
    <w:uiPriority w:val="99"/>
    <w:semiHidden/>
    <w:rsid w:val="00BE38A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039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39C0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iPriority w:val="99"/>
    <w:unhideWhenUsed/>
    <w:rsid w:val="000039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39C0"/>
    <w:rPr>
      <w:rFonts w:asciiTheme="minorHAnsi" w:hAnsi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byrd\AppData\Roaming\Microsoft\Templates\AbsenceReq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36d6872c-658d-45c7-a1ea-ff301e4f9854">Letters and Memos</Document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EA0F84060F042A4CA3649E1624D63" ma:contentTypeVersion="38" ma:contentTypeDescription="Create a new document." ma:contentTypeScope="" ma:versionID="411c111cb679e82ea179a12501b8d890">
  <xsd:schema xmlns:xsd="http://www.w3.org/2001/XMLSchema" xmlns:xs="http://www.w3.org/2001/XMLSchema" xmlns:p="http://schemas.microsoft.com/office/2006/metadata/properties" xmlns:ns2="f6c76d0c-ee7d-4653-8e40-cb44806c1a64" xmlns:ns3="36d6872c-658d-45c7-a1ea-ff301e4f9854" targetNamespace="http://schemas.microsoft.com/office/2006/metadata/properties" ma:root="true" ma:fieldsID="43a7dcdd1f0e794ee747595928669391" ns2:_="" ns3:_="">
    <xsd:import namespace="f6c76d0c-ee7d-4653-8e40-cb44806c1a64"/>
    <xsd:import namespace="36d6872c-658d-45c7-a1ea-ff301e4f98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Document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76d0c-ee7d-4653-8e40-cb44806c1a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6872c-658d-45c7-a1ea-ff301e4f9854" elementFormDefault="qualified">
    <xsd:import namespace="http://schemas.microsoft.com/office/2006/documentManagement/types"/>
    <xsd:import namespace="http://schemas.microsoft.com/office/infopath/2007/PartnerControls"/>
    <xsd:element name="DocumentType" ma:index="9" ma:displayName="DocumentType" ma:default="Reports and Guidelines" ma:format="RadioButtons" ma:internalName="DocumentType">
      <xsd:simpleType>
        <xsd:restriction base="dms:Choice">
          <xsd:enumeration value="Reports and Guidelines"/>
          <xsd:enumeration value="Letters and Memo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8A8CB-BC13-4DE0-A334-37835D4F95DB}">
  <ds:schemaRefs>
    <ds:schemaRef ds:uri="http://schemas.microsoft.com/office/2006/metadata/properties"/>
    <ds:schemaRef ds:uri="http://schemas.microsoft.com/office/infopath/2007/PartnerControls"/>
    <ds:schemaRef ds:uri="36d6872c-658d-45c7-a1ea-ff301e4f9854"/>
  </ds:schemaRefs>
</ds:datastoreItem>
</file>

<file path=customXml/itemProps2.xml><?xml version="1.0" encoding="utf-8"?>
<ds:datastoreItem xmlns:ds="http://schemas.openxmlformats.org/officeDocument/2006/customXml" ds:itemID="{A94F6A12-A9B2-4746-9157-41529D6C1B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24FA38-EAD4-48D8-BFB5-1B4778068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76d0c-ee7d-4653-8e40-cb44806c1a64"/>
    <ds:schemaRef ds:uri="36d6872c-658d-45c7-a1ea-ff301e4f98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261781-4172-4D6C-8556-EF4E5B6D0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AbsenceReq</Template>
  <TotalTime>2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Absence request form</vt:lpstr>
    </vt:vector>
  </TitlesOfParts>
  <Company>SCDE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Absence request form</dc:title>
  <dc:creator>Byrd, Valarie</dc:creator>
  <cp:lastModifiedBy>Williams, Larry A</cp:lastModifiedBy>
  <cp:revision>3</cp:revision>
  <cp:lastPrinted>2017-09-18T14:24:00Z</cp:lastPrinted>
  <dcterms:created xsi:type="dcterms:W3CDTF">2018-08-13T16:38:00Z</dcterms:created>
  <dcterms:modified xsi:type="dcterms:W3CDTF">2019-05-03T18:10:00Z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TC061075401033</vt:lpwstr>
  </property>
  <property fmtid="{D5CDD505-2E9C-101B-9397-08002B2CF9AE}" pid="3" name="ContentTypeId">
    <vt:lpwstr>0x010100D89EA0F84060F042A4CA3649E1624D63</vt:lpwstr>
  </property>
</Properties>
</file>